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EA6ECF" w14:textId="77777777" w:rsidR="00665598" w:rsidRPr="00300AAE" w:rsidRDefault="00300AAE" w:rsidP="00665598">
      <w:pPr>
        <w:widowControl w:val="0"/>
        <w:autoSpaceDE w:val="0"/>
        <w:autoSpaceDN w:val="0"/>
        <w:rPr>
          <w:rFonts w:ascii="DM Sans" w:hAnsi="DM Sans"/>
          <w:szCs w:val="24"/>
        </w:rPr>
      </w:pPr>
      <w:r w:rsidRPr="00300AAE">
        <w:rPr>
          <w:rFonts w:ascii="DM Sans" w:hAnsi="DM Sans"/>
          <w:szCs w:val="24"/>
        </w:rPr>
        <w:t>20</w:t>
      </w:r>
      <w:r w:rsidR="00665598" w:rsidRPr="00300AAE">
        <w:rPr>
          <w:rFonts w:ascii="DM Sans" w:hAnsi="DM Sans"/>
          <w:szCs w:val="24"/>
        </w:rPr>
        <w:t xml:space="preserve"> November 2025</w:t>
      </w:r>
    </w:p>
    <w:p w14:paraId="12A9D079" w14:textId="77777777" w:rsidR="00665598" w:rsidRPr="00300AAE" w:rsidRDefault="00665598" w:rsidP="00300AAE">
      <w:pPr>
        <w:widowControl w:val="0"/>
        <w:autoSpaceDE w:val="0"/>
        <w:autoSpaceDN w:val="0"/>
        <w:jc w:val="both"/>
        <w:rPr>
          <w:rFonts w:ascii="DM Sans" w:hAnsi="DM Sans"/>
          <w:b/>
          <w:bCs/>
          <w:szCs w:val="24"/>
          <w:lang w:val="en-GB"/>
        </w:rPr>
      </w:pPr>
      <w:r w:rsidRPr="00300AAE">
        <w:rPr>
          <w:rFonts w:ascii="DM Sans" w:hAnsi="DM Sans"/>
          <w:szCs w:val="24"/>
        </w:rPr>
        <w:t xml:space="preserve">Dear Associate Member,  </w:t>
      </w:r>
      <w:r w:rsidRPr="00300AAE">
        <w:rPr>
          <w:rFonts w:ascii="DM Sans" w:hAnsi="DM Sans"/>
          <w:b/>
          <w:bCs/>
          <w:szCs w:val="24"/>
          <w:lang w:val="en-GB"/>
        </w:rPr>
        <w:t xml:space="preserve"> </w:t>
      </w:r>
    </w:p>
    <w:p w14:paraId="17AF5A32" w14:textId="77777777" w:rsidR="00300AAE" w:rsidRPr="00300AAE" w:rsidRDefault="00300AAE" w:rsidP="00300AAE">
      <w:pPr>
        <w:jc w:val="both"/>
        <w:rPr>
          <w:rFonts w:ascii="DM Sans" w:hAnsi="DM Sans"/>
          <w:szCs w:val="24"/>
          <w:lang w:val="en-AU"/>
        </w:rPr>
      </w:pPr>
      <w:r w:rsidRPr="00300AAE">
        <w:rPr>
          <w:rFonts w:ascii="DM Sans" w:hAnsi="DM Sans"/>
          <w:szCs w:val="24"/>
          <w:lang w:val="en-AU"/>
        </w:rPr>
        <w:t xml:space="preserve">Women with Disabilities Victoria's 2024-25 Annual Report will be available online on our website prior to the AGM (Wednesday 26 November 2025). </w:t>
      </w:r>
    </w:p>
    <w:p w14:paraId="3D23F865" w14:textId="77777777" w:rsidR="00300AAE" w:rsidRPr="00300AAE" w:rsidRDefault="00300AAE" w:rsidP="00300AAE">
      <w:pPr>
        <w:jc w:val="both"/>
        <w:rPr>
          <w:rFonts w:ascii="DM Sans" w:hAnsi="DM Sans"/>
          <w:szCs w:val="24"/>
        </w:rPr>
      </w:pPr>
      <w:r w:rsidRPr="00300AAE">
        <w:rPr>
          <w:rFonts w:ascii="DM Sans" w:hAnsi="DM Sans"/>
          <w:szCs w:val="24"/>
        </w:rPr>
        <w:t xml:space="preserve">Registrations for the AGM close at 3pm on Friday 21 November. You can register on our website via this link </w:t>
      </w:r>
      <w:hyperlink r:id="rId10" w:history="1">
        <w:r w:rsidRPr="00300AAE">
          <w:rPr>
            <w:rStyle w:val="Hyperlink"/>
            <w:rFonts w:ascii="DM Sans" w:hAnsi="DM Sans"/>
            <w:color w:val="7030A0"/>
            <w:szCs w:val="24"/>
          </w:rPr>
          <w:t>WDV AGM 2025 registration</w:t>
        </w:r>
      </w:hyperlink>
      <w:r w:rsidRPr="00300AAE">
        <w:rPr>
          <w:rFonts w:ascii="DM Sans" w:hAnsi="DM Sans"/>
          <w:szCs w:val="24"/>
        </w:rPr>
        <w:t xml:space="preserve">. </w:t>
      </w:r>
    </w:p>
    <w:p w14:paraId="27FD186E" w14:textId="77777777" w:rsidR="00300AAE" w:rsidRPr="00300AAE" w:rsidRDefault="00300AAE" w:rsidP="00300AAE">
      <w:pPr>
        <w:jc w:val="both"/>
        <w:rPr>
          <w:rFonts w:ascii="DM Sans" w:hAnsi="DM Sans"/>
          <w:szCs w:val="24"/>
          <w:lang w:val="en-AU"/>
        </w:rPr>
      </w:pPr>
      <w:r w:rsidRPr="00300AAE">
        <w:rPr>
          <w:rFonts w:ascii="DM Sans" w:hAnsi="DM Sans"/>
          <w:szCs w:val="24"/>
          <w:lang w:val="en-AU"/>
        </w:rPr>
        <w:t xml:space="preserve">A link to the Financial Statements is provided below. These financial documents will also be included in the Annual Report. </w:t>
      </w:r>
    </w:p>
    <w:p w14:paraId="339EF05B" w14:textId="77777777" w:rsidR="00300AAE" w:rsidRPr="00300AAE" w:rsidRDefault="00300AAE" w:rsidP="00300AAE">
      <w:pPr>
        <w:jc w:val="both"/>
        <w:rPr>
          <w:rFonts w:ascii="DM Sans" w:hAnsi="DM Sans"/>
          <w:color w:val="7030A0"/>
          <w:szCs w:val="24"/>
        </w:rPr>
      </w:pPr>
      <w:hyperlink r:id="rId11" w:history="1">
        <w:r w:rsidRPr="00300AAE">
          <w:rPr>
            <w:rStyle w:val="Hyperlink"/>
            <w:rFonts w:ascii="DM Sans" w:hAnsi="DM Sans"/>
            <w:color w:val="7030A0"/>
            <w:szCs w:val="24"/>
          </w:rPr>
          <w:t>https://www.wdv.org.au/about-us/annual-reports/</w:t>
        </w:r>
      </w:hyperlink>
      <w:r w:rsidRPr="00300AAE">
        <w:rPr>
          <w:rFonts w:ascii="DM Sans" w:hAnsi="DM Sans"/>
          <w:color w:val="7030A0"/>
          <w:szCs w:val="24"/>
        </w:rPr>
        <w:t xml:space="preserve"> </w:t>
      </w:r>
    </w:p>
    <w:p w14:paraId="737795F7" w14:textId="77777777" w:rsidR="00665598" w:rsidRPr="00300AAE" w:rsidRDefault="00300AAE" w:rsidP="00300AAE">
      <w:pPr>
        <w:jc w:val="both"/>
        <w:rPr>
          <w:rFonts w:ascii="DM Sans" w:hAnsi="DM Sans"/>
          <w:szCs w:val="24"/>
        </w:rPr>
      </w:pPr>
      <w:r>
        <w:rPr>
          <w:rFonts w:ascii="DM Sans" w:hAnsi="DM Sans"/>
          <w:szCs w:val="24"/>
        </w:rPr>
        <w:t xml:space="preserve">The </w:t>
      </w:r>
      <w:r w:rsidR="00665598" w:rsidRPr="00300AAE">
        <w:rPr>
          <w:rFonts w:ascii="DM Sans" w:hAnsi="DM Sans"/>
          <w:b/>
          <w:bCs/>
          <w:szCs w:val="24"/>
        </w:rPr>
        <w:t>WDV 2025 AGM Zoom Guide for Attendees</w:t>
      </w:r>
      <w:r w:rsidR="00665598" w:rsidRPr="00300AAE">
        <w:rPr>
          <w:rFonts w:ascii="DM Sans" w:hAnsi="DM Sans"/>
          <w:szCs w:val="24"/>
        </w:rPr>
        <w:t xml:space="preserve"> tells you all you need to know about how to attend and participate in WDV’s online AGM via Zoom on Wednesday 26 November 2025. </w:t>
      </w:r>
      <w:r>
        <w:rPr>
          <w:rFonts w:ascii="DM Sans" w:hAnsi="DM Sans"/>
          <w:szCs w:val="24"/>
        </w:rPr>
        <w:t xml:space="preserve">The Guide is available on our website </w:t>
      </w:r>
      <w:hyperlink r:id="rId12" w:history="1">
        <w:r w:rsidRPr="00300AAE">
          <w:rPr>
            <w:rStyle w:val="Hyperlink"/>
            <w:rFonts w:ascii="DM Sans" w:hAnsi="DM Sans"/>
            <w:color w:val="7030A0"/>
            <w:szCs w:val="24"/>
          </w:rPr>
          <w:t>https://www.wdv.org.au/agm/</w:t>
        </w:r>
      </w:hyperlink>
      <w:r w:rsidRPr="00300AAE">
        <w:rPr>
          <w:rFonts w:ascii="DM Sans" w:hAnsi="DM Sans"/>
          <w:szCs w:val="24"/>
        </w:rPr>
        <w:t>.</w:t>
      </w:r>
      <w:r w:rsidRPr="00300AAE">
        <w:rPr>
          <w:rFonts w:ascii="DM Sans" w:hAnsi="DM Sans"/>
          <w:color w:val="7030A0"/>
          <w:szCs w:val="24"/>
        </w:rPr>
        <w:t xml:space="preserve">  </w:t>
      </w:r>
    </w:p>
    <w:p w14:paraId="4DC12CCD" w14:textId="77777777" w:rsidR="00665598" w:rsidRPr="00300AAE" w:rsidRDefault="00665598" w:rsidP="00300AAE">
      <w:pPr>
        <w:jc w:val="both"/>
        <w:rPr>
          <w:rFonts w:ascii="DM Sans" w:eastAsia="Verdana" w:hAnsi="DM Sans" w:cs="Verdana"/>
          <w:color w:val="000000" w:themeColor="text1"/>
          <w:szCs w:val="24"/>
        </w:rPr>
      </w:pPr>
      <w:r w:rsidRPr="00300AAE">
        <w:rPr>
          <w:rFonts w:ascii="DM Sans" w:eastAsia="Verdana" w:hAnsi="DM Sans" w:cs="Verdana"/>
          <w:color w:val="000000" w:themeColor="text1"/>
          <w:szCs w:val="24"/>
        </w:rPr>
        <w:t>If you would like a printed copy of th</w:t>
      </w:r>
      <w:r w:rsidR="00300AAE">
        <w:rPr>
          <w:rFonts w:ascii="DM Sans" w:eastAsia="Verdana" w:hAnsi="DM Sans" w:cs="Verdana"/>
          <w:color w:val="000000" w:themeColor="text1"/>
          <w:szCs w:val="24"/>
        </w:rPr>
        <w:t>ese documents</w:t>
      </w:r>
      <w:r w:rsidRPr="00300AAE">
        <w:rPr>
          <w:rFonts w:ascii="DM Sans" w:eastAsia="Verdana" w:hAnsi="DM Sans" w:cs="Verdana"/>
          <w:color w:val="000000" w:themeColor="text1"/>
          <w:szCs w:val="24"/>
        </w:rPr>
        <w:t xml:space="preserve"> mailed out to you, please let us know by phoning (03) 9286 7800 or emailing </w:t>
      </w:r>
      <w:hyperlink r:id="rId13">
        <w:r w:rsidRPr="00300AAE">
          <w:rPr>
            <w:rStyle w:val="Hyperlink"/>
            <w:rFonts w:ascii="DM Sans" w:eastAsia="Verdana" w:hAnsi="DM Sans" w:cs="Verdana"/>
            <w:color w:val="7030A0"/>
            <w:szCs w:val="24"/>
          </w:rPr>
          <w:t>agm@wdv.org.au</w:t>
        </w:r>
      </w:hyperlink>
      <w:r w:rsidR="00300AAE" w:rsidRPr="00300AAE">
        <w:rPr>
          <w:rFonts w:ascii="DM Sans" w:eastAsia="Verdana" w:hAnsi="DM Sans" w:cs="Verdana"/>
          <w:szCs w:val="24"/>
        </w:rPr>
        <w:t>.</w:t>
      </w:r>
    </w:p>
    <w:p w14:paraId="06E088EC" w14:textId="77777777" w:rsidR="00665598" w:rsidRPr="00300AAE" w:rsidRDefault="00665598" w:rsidP="00300AAE">
      <w:pPr>
        <w:jc w:val="both"/>
        <w:rPr>
          <w:rFonts w:ascii="DM Sans" w:hAnsi="DM Sans"/>
          <w:szCs w:val="24"/>
        </w:rPr>
      </w:pPr>
      <w:r w:rsidRPr="00300AAE">
        <w:rPr>
          <w:rFonts w:ascii="DM Sans" w:hAnsi="DM Sans"/>
          <w:szCs w:val="24"/>
        </w:rPr>
        <w:t>On behalf of the WDV Board of Directors, I look forward to seeing you at our AGM.</w:t>
      </w:r>
    </w:p>
    <w:p w14:paraId="6EF16E0B" w14:textId="77777777" w:rsidR="00665598" w:rsidRPr="00300AAE" w:rsidRDefault="00665598" w:rsidP="00665598">
      <w:pPr>
        <w:rPr>
          <w:rFonts w:ascii="DM Sans" w:hAnsi="DM Sans"/>
          <w:szCs w:val="24"/>
        </w:rPr>
      </w:pPr>
      <w:r w:rsidRPr="00300AAE">
        <w:rPr>
          <w:rFonts w:ascii="DM Sans" w:hAnsi="DM Sans"/>
          <w:szCs w:val="24"/>
        </w:rPr>
        <w:t>Kind Regards,</w:t>
      </w:r>
    </w:p>
    <w:p w14:paraId="3F17918F" w14:textId="77777777" w:rsidR="00665598" w:rsidRDefault="00665598" w:rsidP="00665598">
      <w:pPr>
        <w:rPr>
          <w:rFonts w:ascii="Verdana" w:hAnsi="Verdana"/>
          <w:szCs w:val="24"/>
        </w:rPr>
      </w:pPr>
    </w:p>
    <w:p w14:paraId="0637F4A4" w14:textId="77777777" w:rsidR="00665598" w:rsidRPr="00665598" w:rsidRDefault="00665598" w:rsidP="00665598">
      <w:pPr>
        <w:spacing w:before="0" w:after="0" w:line="240" w:lineRule="auto"/>
        <w:rPr>
          <w:rFonts w:ascii="Verdana" w:hAnsi="Verdana"/>
          <w:szCs w:val="24"/>
        </w:rPr>
      </w:pPr>
      <w:r w:rsidRPr="00665598">
        <w:rPr>
          <w:rFonts w:ascii="Verdana" w:hAnsi="Verdana"/>
          <w:szCs w:val="24"/>
        </w:rPr>
        <w:t>Julie Kun</w:t>
      </w:r>
    </w:p>
    <w:p w14:paraId="2BB0FB51" w14:textId="77777777" w:rsidR="00665598" w:rsidRPr="00665598" w:rsidRDefault="00665598" w:rsidP="00665598">
      <w:pPr>
        <w:spacing w:before="0" w:after="0" w:line="240" w:lineRule="auto"/>
        <w:rPr>
          <w:rFonts w:ascii="Verdana" w:hAnsi="Verdana"/>
          <w:b/>
          <w:bCs/>
          <w:color w:val="6C2E94"/>
          <w:szCs w:val="24"/>
        </w:rPr>
      </w:pPr>
      <w:r w:rsidRPr="00665598">
        <w:rPr>
          <w:rFonts w:ascii="Verdana" w:hAnsi="Verdana"/>
          <w:b/>
          <w:bCs/>
          <w:color w:val="6C2E94"/>
          <w:szCs w:val="24"/>
        </w:rPr>
        <w:t>Acting Chief Executive Officer</w:t>
      </w:r>
    </w:p>
    <w:p w14:paraId="3FA60DB2" w14:textId="77777777" w:rsidR="00665598" w:rsidRPr="00665598" w:rsidRDefault="00665598" w:rsidP="00665598">
      <w:pPr>
        <w:spacing w:before="0" w:after="0" w:line="240" w:lineRule="auto"/>
        <w:rPr>
          <w:rFonts w:ascii="Verdana" w:hAnsi="Verdana"/>
          <w:color w:val="6C2E94"/>
          <w:szCs w:val="24"/>
        </w:rPr>
      </w:pPr>
      <w:r w:rsidRPr="00665598">
        <w:rPr>
          <w:rFonts w:ascii="Verdana" w:hAnsi="Verdana"/>
          <w:color w:val="6C2E94"/>
          <w:szCs w:val="24"/>
        </w:rPr>
        <w:t>Women with Disabilities Victoria</w:t>
      </w:r>
    </w:p>
    <w:p w14:paraId="60683323" w14:textId="77777777" w:rsidR="00011EBD" w:rsidRDefault="00665598" w:rsidP="00665598">
      <w:pPr>
        <w:spacing w:before="0" w:after="0" w:line="240" w:lineRule="auto"/>
        <w:rPr>
          <w:rFonts w:ascii="Calibri" w:hAnsi="Calibri"/>
          <w:noProof/>
          <w:color w:val="000000" w:themeColor="text1"/>
          <w:sz w:val="22"/>
        </w:rPr>
      </w:pPr>
      <w:r w:rsidRPr="00665598">
        <w:rPr>
          <w:rFonts w:ascii="Verdana" w:hAnsi="Verdana"/>
          <w:szCs w:val="24"/>
        </w:rPr>
        <w:t>agm@wdv.org.au</w:t>
      </w:r>
    </w:p>
    <w:p w14:paraId="187EBEE0" w14:textId="77777777" w:rsidR="00011EBD" w:rsidRDefault="00011EBD" w:rsidP="003E24DF">
      <w:pPr>
        <w:rPr>
          <w:rFonts w:ascii="Calibri" w:hAnsi="Calibri"/>
          <w:noProof/>
          <w:color w:val="000000" w:themeColor="text1"/>
          <w:sz w:val="22"/>
        </w:rPr>
      </w:pPr>
    </w:p>
    <w:p w14:paraId="516D6633" w14:textId="77777777" w:rsidR="00011EBD" w:rsidRDefault="00011EBD" w:rsidP="003E24DF">
      <w:pPr>
        <w:rPr>
          <w:rFonts w:ascii="Calibri" w:hAnsi="Calibri"/>
          <w:noProof/>
          <w:color w:val="000000" w:themeColor="text1"/>
          <w:sz w:val="22"/>
        </w:rPr>
      </w:pPr>
    </w:p>
    <w:sectPr w:rsidR="00011EBD" w:rsidSect="00011EBD">
      <w:headerReference w:type="default" r:id="rId14"/>
      <w:headerReference w:type="first" r:id="rId15"/>
      <w:footerReference w:type="first" r:id="rId16"/>
      <w:pgSz w:w="11906" w:h="16838" w:code="9"/>
      <w:pgMar w:top="1440" w:right="1080" w:bottom="1440" w:left="108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8A1992" w14:textId="77777777" w:rsidR="00AC1DCA" w:rsidRDefault="00AC1DCA" w:rsidP="00D45945">
      <w:pPr>
        <w:spacing w:before="0" w:after="0" w:line="240" w:lineRule="auto"/>
      </w:pPr>
      <w:r>
        <w:separator/>
      </w:r>
    </w:p>
  </w:endnote>
  <w:endnote w:type="continuationSeparator" w:id="0">
    <w:p w14:paraId="4FFF51CF" w14:textId="77777777" w:rsidR="00AC1DCA" w:rsidRDefault="00AC1DCA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78617C-6404-4A31-BB52-8851E907F7D5}"/>
    <w:embedBold r:id="rId2" w:fontKey="{6AA54F16-556E-4C22-96DC-74498642CA8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1AC83F6-1758-4904-BE93-8041CC58D4E0}"/>
    <w:embedBold r:id="rId4" w:fontKey="{144EAAD5-2D1A-4FB5-9060-C4B1B752297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E12F099-04D9-4831-A3A0-4F18BD991A30}"/>
  </w:font>
  <w:font w:name="DM Sans">
    <w:altName w:val="Calibri"/>
    <w:charset w:val="00"/>
    <w:family w:val="auto"/>
    <w:pitch w:val="variable"/>
    <w:sig w:usb0="8000002F" w:usb1="5000205B" w:usb2="00000000" w:usb3="00000000" w:csb0="00000093" w:csb1="00000000"/>
    <w:embedRegular r:id="rId6" w:fontKey="{71D146AD-5EAD-4344-B255-E107B3F85A8D}"/>
    <w:embedBold r:id="rId7" w:fontKey="{40534036-E60E-4971-B9BA-58A46360DE6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55F6C949-30EE-43D4-94AC-8E713A916838}"/>
    <w:embedBold r:id="rId9" w:fontKey="{705A80E9-567C-4A31-AD1D-E04FF07F0C47}"/>
  </w:font>
  <w:font w:name="DM Sans 14pt">
    <w:altName w:val="Calibri"/>
    <w:charset w:val="4D"/>
    <w:family w:val="auto"/>
    <w:pitch w:val="variable"/>
    <w:sig w:usb0="8000002F" w:usb1="4000204B" w:usb2="00000000" w:usb3="00000000" w:csb0="00000093" w:csb1="00000000"/>
  </w:font>
  <w:font w:name="DM Sans 14pt SemiBold">
    <w:altName w:val="Calibri"/>
    <w:charset w:val="4D"/>
    <w:family w:val="auto"/>
    <w:pitch w:val="variable"/>
    <w:sig w:usb0="8000002F" w:usb1="4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D1A84" w14:textId="77777777" w:rsidR="00011EBD" w:rsidRPr="00011EBD" w:rsidRDefault="00011EBD">
    <w:pPr>
      <w:pStyle w:val="Footer"/>
      <w:rPr>
        <w:rFonts w:ascii="DM Sans 14pt" w:hAnsi="DM Sans 14pt"/>
        <w:color w:val="340B41"/>
        <w:sz w:val="16"/>
        <w:szCs w:val="16"/>
      </w:rPr>
    </w:pPr>
    <w:r w:rsidRPr="00BF4E4B">
      <w:rPr>
        <w:rFonts w:ascii="DM Sans 14pt SemiBold" w:hAnsi="DM Sans 14pt SemiBold"/>
        <w:b/>
        <w:bCs/>
        <w:color w:val="340B41"/>
        <w:sz w:val="16"/>
        <w:szCs w:val="16"/>
      </w:rPr>
      <w:t>Postal:</w:t>
    </w:r>
    <w:r w:rsidRPr="00BF4E4B">
      <w:rPr>
        <w:rFonts w:ascii="DM Sans 14pt" w:hAnsi="DM Sans 14pt"/>
        <w:color w:val="340B41"/>
        <w:sz w:val="16"/>
        <w:szCs w:val="16"/>
      </w:rPr>
      <w:t xml:space="preserve"> PO Box 18314, Collins Street East, VIC 8003</w:t>
    </w:r>
    <w:r w:rsidRPr="00BF4E4B">
      <w:rPr>
        <w:rFonts w:ascii="DM Sans 14pt" w:hAnsi="DM Sans 14pt"/>
        <w:color w:val="340B41"/>
        <w:sz w:val="16"/>
        <w:szCs w:val="16"/>
      </w:rPr>
      <w:ptab w:relativeTo="margin" w:alignment="right" w:leader="none"/>
    </w:r>
    <w:r w:rsidRPr="00BF4E4B">
      <w:rPr>
        <w:rFonts w:ascii="DM Sans 14pt SemiBold" w:hAnsi="DM Sans 14pt SemiBold"/>
        <w:b/>
        <w:bCs/>
        <w:color w:val="340B41"/>
        <w:sz w:val="16"/>
        <w:szCs w:val="16"/>
      </w:rPr>
      <w:t xml:space="preserve">Address: </w:t>
    </w:r>
    <w:r w:rsidRPr="00BF4E4B">
      <w:rPr>
        <w:rFonts w:ascii="DM Sans 14pt" w:hAnsi="DM Sans 14pt"/>
        <w:color w:val="340B41"/>
        <w:sz w:val="16"/>
        <w:szCs w:val="16"/>
      </w:rPr>
      <w:t>Level 1, 255 Bourke Street, Melbourne VIC 3000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E39DA" w14:textId="77777777" w:rsidR="00AC1DCA" w:rsidRDefault="00AC1DCA" w:rsidP="00D45945">
      <w:pPr>
        <w:spacing w:before="0" w:after="0" w:line="240" w:lineRule="auto"/>
      </w:pPr>
      <w:r>
        <w:separator/>
      </w:r>
    </w:p>
  </w:footnote>
  <w:footnote w:type="continuationSeparator" w:id="0">
    <w:p w14:paraId="30329923" w14:textId="77777777" w:rsidR="00AC1DCA" w:rsidRDefault="00AC1DCA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5B327" w14:textId="77777777" w:rsidR="00735C50" w:rsidRDefault="00735C50" w:rsidP="00735C50">
    <w:pPr>
      <w:pStyle w:val="Header"/>
      <w:rPr>
        <w:rFonts w:ascii="DM Sans 14pt" w:hAnsi="DM Sans 14pt"/>
        <w:color w:val="340B41"/>
      </w:rPr>
    </w:pPr>
    <w:r w:rsidRPr="00735C50">
      <w:rPr>
        <w:rFonts w:ascii="DM Sans 14pt" w:hAnsi="DM Sans 14pt"/>
        <w:color w:val="340B41"/>
      </w:rPr>
      <w:ptab w:relativeTo="margin" w:alignment="center" w:leader="none"/>
    </w:r>
    <w:r w:rsidRPr="00735C50">
      <w:rPr>
        <w:rFonts w:ascii="DM Sans 14pt" w:hAnsi="DM Sans 14pt"/>
        <w:color w:val="340B41"/>
      </w:rP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A23B3" w14:textId="77777777" w:rsidR="00011EBD" w:rsidRDefault="00011EBD" w:rsidP="00011EBD">
    <w:pPr>
      <w:pStyle w:val="Header"/>
      <w:rPr>
        <w:rFonts w:ascii="DM Sans 14pt SemiBold" w:hAnsi="DM Sans 14pt SemiBold"/>
        <w:b/>
        <w:bCs/>
        <w:noProof/>
        <w:color w:val="340B41"/>
        <w:sz w:val="20"/>
      </w:rPr>
    </w:pPr>
  </w:p>
  <w:p w14:paraId="14082B3A" w14:textId="77777777" w:rsidR="00011EBD" w:rsidRDefault="00011EBD" w:rsidP="00011EBD">
    <w:pPr>
      <w:pStyle w:val="Header"/>
      <w:rPr>
        <w:rFonts w:ascii="DM Sans 14pt SemiBold" w:hAnsi="DM Sans 14pt SemiBold"/>
        <w:b/>
        <w:bCs/>
        <w:noProof/>
        <w:color w:val="340B41"/>
        <w:sz w:val="20"/>
      </w:rPr>
    </w:pPr>
  </w:p>
  <w:p w14:paraId="186F0616" w14:textId="77777777" w:rsidR="00011EBD" w:rsidRDefault="00011EBD" w:rsidP="00011EBD">
    <w:pPr>
      <w:pStyle w:val="Header"/>
      <w:rPr>
        <w:rFonts w:ascii="DM Sans 14pt SemiBold" w:hAnsi="DM Sans 14pt SemiBold"/>
        <w:b/>
        <w:bCs/>
        <w:noProof/>
        <w:color w:val="340B41"/>
        <w:sz w:val="20"/>
      </w:rPr>
    </w:pPr>
    <w:r w:rsidRPr="00735C50">
      <w:rPr>
        <w:rFonts w:ascii="DM Sans 14pt" w:hAnsi="DM Sans 14pt"/>
        <w:noProof/>
        <w:color w:val="340B41"/>
      </w:rPr>
      <w:drawing>
        <wp:anchor distT="0" distB="0" distL="114300" distR="114300" simplePos="0" relativeHeight="251662336" behindDoc="0" locked="0" layoutInCell="1" allowOverlap="1" wp14:anchorId="44B5A01C" wp14:editId="06CC383A">
          <wp:simplePos x="0" y="0"/>
          <wp:positionH relativeFrom="column">
            <wp:posOffset>-41296</wp:posOffset>
          </wp:positionH>
          <wp:positionV relativeFrom="paragraph">
            <wp:posOffset>-119995</wp:posOffset>
          </wp:positionV>
          <wp:extent cx="1422400" cy="1600200"/>
          <wp:effectExtent l="0" t="0" r="0" b="0"/>
          <wp:wrapSquare wrapText="bothSides"/>
          <wp:docPr id="1847231087" name="Picture 18472310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2400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494328" w14:textId="77777777" w:rsidR="00011EBD" w:rsidRDefault="00011EBD" w:rsidP="00011EBD">
    <w:pPr>
      <w:pStyle w:val="Header"/>
      <w:rPr>
        <w:rFonts w:ascii="DM Sans 14pt SemiBold" w:hAnsi="DM Sans 14pt SemiBold"/>
        <w:b/>
        <w:bCs/>
        <w:noProof/>
        <w:color w:val="340B41"/>
        <w:sz w:val="20"/>
      </w:rPr>
    </w:pPr>
  </w:p>
  <w:p w14:paraId="73A250D3" w14:textId="77777777" w:rsidR="00011EBD" w:rsidRPr="00BF4E4B" w:rsidRDefault="00011EBD" w:rsidP="00011EBD">
    <w:pPr>
      <w:pStyle w:val="Header"/>
      <w:rPr>
        <w:rFonts w:ascii="DM Sans 14pt" w:hAnsi="DM Sans 14pt"/>
        <w:color w:val="340B41"/>
        <w:sz w:val="20"/>
      </w:rPr>
    </w:pPr>
    <w:r w:rsidRPr="00BF4E4B">
      <w:rPr>
        <w:rFonts w:ascii="DM Sans 14pt SemiBold" w:hAnsi="DM Sans 14pt SemiBold"/>
        <w:b/>
        <w:bCs/>
        <w:noProof/>
        <w:color w:val="340B41"/>
        <w:sz w:val="20"/>
      </w:rPr>
      <w:t xml:space="preserve">Email: </w:t>
    </w:r>
  </w:p>
  <w:p w14:paraId="3503977A" w14:textId="77777777" w:rsidR="00011EBD" w:rsidRPr="00BF4E4B" w:rsidRDefault="00011EBD" w:rsidP="00011EBD">
    <w:pPr>
      <w:pStyle w:val="Header"/>
      <w:rPr>
        <w:rFonts w:ascii="DM Sans 14pt" w:hAnsi="DM Sans 14pt"/>
        <w:noProof/>
        <w:color w:val="340B41"/>
        <w:sz w:val="20"/>
      </w:rPr>
    </w:pPr>
    <w:r w:rsidRPr="00BF4E4B">
      <w:rPr>
        <w:rFonts w:ascii="DM Sans 14pt" w:hAnsi="DM Sans 14pt"/>
        <w:noProof/>
        <w:color w:val="340B41"/>
        <w:sz w:val="20"/>
      </w:rPr>
      <w:t>wdv@wdv.org.au</w:t>
    </w:r>
  </w:p>
  <w:p w14:paraId="65D701A7" w14:textId="77777777" w:rsidR="00011EBD" w:rsidRPr="00BF4E4B" w:rsidRDefault="00011EBD" w:rsidP="00011EBD">
    <w:pPr>
      <w:pStyle w:val="Header"/>
      <w:rPr>
        <w:rFonts w:ascii="DM Sans 14pt SemiBold" w:hAnsi="DM Sans 14pt SemiBold"/>
        <w:b/>
        <w:bCs/>
        <w:noProof/>
        <w:color w:val="340B41"/>
        <w:sz w:val="20"/>
      </w:rPr>
    </w:pPr>
    <w:r w:rsidRPr="00BF4E4B">
      <w:rPr>
        <w:rFonts w:ascii="DM Sans 14pt SemiBold" w:hAnsi="DM Sans 14pt SemiBold"/>
        <w:b/>
        <w:bCs/>
        <w:noProof/>
        <w:color w:val="340B41"/>
        <w:sz w:val="20"/>
      </w:rPr>
      <w:t xml:space="preserve">Phone: </w:t>
    </w:r>
  </w:p>
  <w:p w14:paraId="046757D0" w14:textId="77777777" w:rsidR="00011EBD" w:rsidRDefault="00011EBD" w:rsidP="00011EBD">
    <w:pPr>
      <w:pStyle w:val="Header"/>
      <w:rPr>
        <w:rFonts w:ascii="DM Sans 14pt" w:hAnsi="DM Sans 14pt"/>
        <w:noProof/>
        <w:color w:val="340B41"/>
        <w:sz w:val="20"/>
      </w:rPr>
    </w:pPr>
    <w:r w:rsidRPr="00BF4E4B">
      <w:rPr>
        <w:rFonts w:ascii="DM Sans 14pt" w:hAnsi="DM Sans 14pt"/>
        <w:noProof/>
        <w:color w:val="340B41"/>
        <w:sz w:val="20"/>
      </w:rPr>
      <w:t>(03) 9286 7800</w:t>
    </w:r>
  </w:p>
  <w:p w14:paraId="0BA06882" w14:textId="77777777" w:rsidR="00011EBD" w:rsidRPr="00011EBD" w:rsidRDefault="00011EBD" w:rsidP="00011EBD">
    <w:pPr>
      <w:pStyle w:val="Header"/>
      <w:rPr>
        <w:rFonts w:ascii="DM Sans 14pt" w:hAnsi="DM Sans 14pt"/>
        <w:noProof/>
        <w:color w:val="340B41"/>
        <w:sz w:val="20"/>
      </w:rPr>
    </w:pPr>
  </w:p>
  <w:p w14:paraId="23D60192" w14:textId="77777777" w:rsidR="00011EBD" w:rsidRPr="00011EBD" w:rsidRDefault="00011EBD" w:rsidP="00011EBD">
    <w:pPr>
      <w:pStyle w:val="Header"/>
      <w:rPr>
        <w:rFonts w:ascii="DM Sans 14pt SemiBold" w:hAnsi="DM Sans 14pt SemiBold"/>
        <w:b/>
        <w:bCs/>
        <w:noProof/>
        <w:color w:val="340B41"/>
        <w:sz w:val="20"/>
      </w:rPr>
    </w:pPr>
    <w:r w:rsidRPr="00BF4E4B">
      <w:rPr>
        <w:rFonts w:ascii="DM Sans 14pt SemiBold" w:hAnsi="DM Sans 14pt SemiBold"/>
        <w:b/>
        <w:bCs/>
        <w:noProof/>
        <w:color w:val="340B41"/>
        <w:sz w:val="20"/>
      </w:rPr>
      <w:t>www.wdv.org.au</w:t>
    </w:r>
  </w:p>
  <w:p w14:paraId="6406F64F" w14:textId="77777777" w:rsidR="00011EBD" w:rsidRDefault="00011EB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A7E"/>
    <w:rsid w:val="00001688"/>
    <w:rsid w:val="00011EBD"/>
    <w:rsid w:val="00083BAA"/>
    <w:rsid w:val="001076FF"/>
    <w:rsid w:val="001766D6"/>
    <w:rsid w:val="0019720E"/>
    <w:rsid w:val="001C3C19"/>
    <w:rsid w:val="001D3F85"/>
    <w:rsid w:val="002D0F67"/>
    <w:rsid w:val="00300AAE"/>
    <w:rsid w:val="003E24DF"/>
    <w:rsid w:val="00454CEC"/>
    <w:rsid w:val="004A2B0D"/>
    <w:rsid w:val="00503D03"/>
    <w:rsid w:val="00564809"/>
    <w:rsid w:val="005C2210"/>
    <w:rsid w:val="005C5EDC"/>
    <w:rsid w:val="005E18E3"/>
    <w:rsid w:val="00615018"/>
    <w:rsid w:val="0062123A"/>
    <w:rsid w:val="00646E75"/>
    <w:rsid w:val="00665598"/>
    <w:rsid w:val="00674834"/>
    <w:rsid w:val="006F6F10"/>
    <w:rsid w:val="00735A7E"/>
    <w:rsid w:val="00735C50"/>
    <w:rsid w:val="00783E79"/>
    <w:rsid w:val="007B5AE8"/>
    <w:rsid w:val="007F5192"/>
    <w:rsid w:val="00817B57"/>
    <w:rsid w:val="0085357E"/>
    <w:rsid w:val="00894E67"/>
    <w:rsid w:val="008A571F"/>
    <w:rsid w:val="008B7FD5"/>
    <w:rsid w:val="00A37133"/>
    <w:rsid w:val="00A7239B"/>
    <w:rsid w:val="00A92E42"/>
    <w:rsid w:val="00A96CF8"/>
    <w:rsid w:val="00AC1DCA"/>
    <w:rsid w:val="00AD330B"/>
    <w:rsid w:val="00B50294"/>
    <w:rsid w:val="00BB4A88"/>
    <w:rsid w:val="00BE726F"/>
    <w:rsid w:val="00BF4E4B"/>
    <w:rsid w:val="00C0189E"/>
    <w:rsid w:val="00C16566"/>
    <w:rsid w:val="00C539B0"/>
    <w:rsid w:val="00C664CF"/>
    <w:rsid w:val="00C665CF"/>
    <w:rsid w:val="00C70786"/>
    <w:rsid w:val="00C70B15"/>
    <w:rsid w:val="00C8222A"/>
    <w:rsid w:val="00D00077"/>
    <w:rsid w:val="00D32FD0"/>
    <w:rsid w:val="00D45945"/>
    <w:rsid w:val="00D66593"/>
    <w:rsid w:val="00DF0640"/>
    <w:rsid w:val="00E14A80"/>
    <w:rsid w:val="00E24FD6"/>
    <w:rsid w:val="00E55D74"/>
    <w:rsid w:val="00E6540C"/>
    <w:rsid w:val="00E81E2A"/>
    <w:rsid w:val="00EA6CA1"/>
    <w:rsid w:val="00ED2DA1"/>
    <w:rsid w:val="00EE0952"/>
    <w:rsid w:val="00FE0F43"/>
    <w:rsid w:val="00FE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B3BE69"/>
  <w14:defaultImageDpi w14:val="32767"/>
  <w15:chartTrackingRefBased/>
  <w15:docId w15:val="{80C9DB1E-71C9-440E-800F-845B6F474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0F3B59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0F3B59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0F3B59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D00077"/>
    <w:pPr>
      <w:spacing w:before="1200"/>
    </w:pPr>
    <w:rPr>
      <w:b/>
      <w:color w:val="9A4168" w:themeColor="accent3" w:themeShade="BF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3E24DF"/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3E24DF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3E24DF"/>
    <w:pPr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C16566"/>
    <w:pPr>
      <w:spacing w:before="0" w:after="0"/>
    </w:pPr>
    <w:rPr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0F3B59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table" w:styleId="TableGrid">
    <w:name w:val="Table Grid"/>
    <w:basedOn w:val="TableNormal"/>
    <w:uiPriority w:val="39"/>
    <w:rsid w:val="00A37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656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566"/>
    <w:rPr>
      <w:rFonts w:ascii="Segoe UI" w:eastAsiaTheme="minorHAnsi" w:hAnsi="Segoe UI" w:cs="Segoe UI"/>
      <w:kern w:val="2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5598"/>
    <w:rPr>
      <w:color w:val="BF678E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6655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gm@wdv.org.a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wdv.org.au/agm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wdv.org.au/about-us/annual-reports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wwdv.wildapricot.org/event-6394752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ysiaJohnston\Downloads\AGM\Letter%20re%20Annual%20Report%202024_2025%20to%20Associate%20Member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74e1c0-9161-401c-9d1e-4fb3ef00dd89">
      <Terms xmlns="http://schemas.microsoft.com/office/infopath/2007/PartnerControls"/>
    </lcf76f155ced4ddcb4097134ff3c332f>
    <TaxCatchAll xmlns="9a6a6afb-215b-42ec-9f8f-afb7b7687480" xsi:nil="true"/>
    <SharedWithUsers xmlns="9a6a6afb-215b-42ec-9f8f-afb7b7687480">
      <UserInfo>
        <DisplayName/>
        <AccountId xsi:nil="true"/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D3A57C7821B04DBCB10A41C24671C3" ma:contentTypeVersion="15" ma:contentTypeDescription="Create a new document." ma:contentTypeScope="" ma:versionID="b486edb7fa0658513f8e5e22c4a7140a">
  <xsd:schema xmlns:xsd="http://www.w3.org/2001/XMLSchema" xmlns:xs="http://www.w3.org/2001/XMLSchema" xmlns:p="http://schemas.microsoft.com/office/2006/metadata/properties" xmlns:ns2="9a6a6afb-215b-42ec-9f8f-afb7b7687480" xmlns:ns3="3274e1c0-9161-401c-9d1e-4fb3ef00dd89" targetNamespace="http://schemas.microsoft.com/office/2006/metadata/properties" ma:root="true" ma:fieldsID="e5cc301cfbfe128202799bec5f89191a" ns2:_="" ns3:_="">
    <xsd:import namespace="9a6a6afb-215b-42ec-9f8f-afb7b7687480"/>
    <xsd:import namespace="3274e1c0-9161-401c-9d1e-4fb3ef00dd8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a6afb-215b-42ec-9f8f-afb7b76874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fe0fcb2-959f-4d1d-975c-ca4fdf255534}" ma:internalName="TaxCatchAll" ma:showField="CatchAllData" ma:web="9a6a6afb-215b-42ec-9f8f-afb7b76874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74e1c0-9161-401c-9d1e-4fb3ef00dd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8a85147-09ad-4127-ad8e-6112e3e1d7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9F655D-639E-4904-9AB7-D0492356D9AE}">
  <ds:schemaRefs>
    <ds:schemaRef ds:uri="http://schemas.microsoft.com/office/2006/metadata/properties"/>
    <ds:schemaRef ds:uri="http://schemas.microsoft.com/office/infopath/2007/PartnerControls"/>
    <ds:schemaRef ds:uri="3274e1c0-9161-401c-9d1e-4fb3ef00dd89"/>
    <ds:schemaRef ds:uri="9a6a6afb-215b-42ec-9f8f-afb7b7687480"/>
  </ds:schemaRefs>
</ds:datastoreItem>
</file>

<file path=customXml/itemProps2.xml><?xml version="1.0" encoding="utf-8"?>
<ds:datastoreItem xmlns:ds="http://schemas.openxmlformats.org/officeDocument/2006/customXml" ds:itemID="{D55B1E71-996B-40CA-9E9A-B39BC65F988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49A505-18D9-400E-BB47-285DC6AEE4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6a6afb-215b-42ec-9f8f-afb7b7687480"/>
    <ds:schemaRef ds:uri="3274e1c0-9161-401c-9d1e-4fb3ef00dd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894081-4266-4DC6-A740-54F7445A41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re Annual Report 2024_2025 to Associate Members</Template>
  <TotalTime>1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Elysia Johnston</dc:creator>
  <cp:keywords/>
  <dc:description/>
  <cp:lastModifiedBy>Elysia Johnston</cp:lastModifiedBy>
  <cp:revision>1</cp:revision>
  <cp:lastPrinted>2025-11-19T23:34:00Z</cp:lastPrinted>
  <dcterms:created xsi:type="dcterms:W3CDTF">2025-11-24T00:08:00Z</dcterms:created>
  <dcterms:modified xsi:type="dcterms:W3CDTF">2025-11-24T00:09:00Z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0x010100D6D3A57C7821B04DBCB10A41C24671C3</vt:lpwstr>
  </property>
  <property fmtid="{D5CDD505-2E9C-101B-9397-08002B2CF9AE}" pid="3" name="MediaServiceImageTags">
    <vt:lpwstr/>
  </property>
  <property fmtid="{D5CDD505-2E9C-101B-9397-08002B2CF9AE}" pid="4" name="Order">
    <vt:r8>60100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